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630E" w14:textId="1CB8E0B6" w:rsidR="00A9204E" w:rsidRDefault="008929B7" w:rsidP="008929B7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BATH TOWN PLANNING BOARD </w:t>
      </w:r>
    </w:p>
    <w:p w14:paraId="7558DF0A" w14:textId="13B95BCA" w:rsidR="008929B7" w:rsidRDefault="008929B7" w:rsidP="008929B7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REGULAR MEETING</w:t>
      </w:r>
    </w:p>
    <w:p w14:paraId="7C1C9FAF" w14:textId="77777777" w:rsidR="00DB6723" w:rsidRDefault="00DB6723" w:rsidP="008929B7">
      <w:pPr>
        <w:pStyle w:val="NoSpacing"/>
        <w:rPr>
          <w:sz w:val="32"/>
          <w:szCs w:val="32"/>
        </w:rPr>
      </w:pPr>
    </w:p>
    <w:p w14:paraId="003AAA5B" w14:textId="4693C433" w:rsidR="00DB6723" w:rsidRDefault="00DB6723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0C9A">
        <w:rPr>
          <w:sz w:val="24"/>
          <w:szCs w:val="24"/>
        </w:rPr>
        <w:t>July 7</w:t>
      </w:r>
      <w:r w:rsidR="00010C9A" w:rsidRPr="00010C9A">
        <w:rPr>
          <w:sz w:val="24"/>
          <w:szCs w:val="24"/>
          <w:vertAlign w:val="superscript"/>
        </w:rPr>
        <w:t>th</w:t>
      </w:r>
      <w:r w:rsidR="00010C9A">
        <w:rPr>
          <w:sz w:val="24"/>
          <w:szCs w:val="24"/>
        </w:rPr>
        <w:t xml:space="preserve"> 2026</w:t>
      </w:r>
      <w:r w:rsidR="00010C9A">
        <w:rPr>
          <w:sz w:val="24"/>
          <w:szCs w:val="24"/>
        </w:rPr>
        <w:tab/>
      </w:r>
      <w:r w:rsidR="00010C9A">
        <w:rPr>
          <w:sz w:val="24"/>
          <w:szCs w:val="24"/>
        </w:rPr>
        <w:tab/>
      </w:r>
      <w:r w:rsidR="00010C9A">
        <w:rPr>
          <w:sz w:val="24"/>
          <w:szCs w:val="24"/>
        </w:rPr>
        <w:tab/>
      </w:r>
      <w:r w:rsidR="00010C9A">
        <w:rPr>
          <w:sz w:val="24"/>
          <w:szCs w:val="24"/>
        </w:rPr>
        <w:tab/>
      </w:r>
      <w:r w:rsidR="00010C9A">
        <w:rPr>
          <w:sz w:val="24"/>
          <w:szCs w:val="24"/>
        </w:rPr>
        <w:tab/>
      </w:r>
      <w:r w:rsidR="00010C9A">
        <w:rPr>
          <w:sz w:val="24"/>
          <w:szCs w:val="24"/>
        </w:rPr>
        <w:tab/>
      </w:r>
      <w:r w:rsidR="00010C9A">
        <w:rPr>
          <w:sz w:val="24"/>
          <w:szCs w:val="24"/>
        </w:rPr>
        <w:tab/>
        <w:t>7:00PM</w:t>
      </w:r>
    </w:p>
    <w:p w14:paraId="3C15F982" w14:textId="61BE26DE" w:rsidR="00010C9A" w:rsidRDefault="00010C9A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Place: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Town Board Room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Munici</w:t>
      </w:r>
      <w:r w:rsidR="00D71839">
        <w:rPr>
          <w:sz w:val="24"/>
          <w:szCs w:val="24"/>
        </w:rPr>
        <w:t>pal Building</w:t>
      </w:r>
    </w:p>
    <w:p w14:paraId="52E6ECF2" w14:textId="77777777" w:rsidR="00D71839" w:rsidRDefault="00D71839" w:rsidP="008929B7">
      <w:pPr>
        <w:pStyle w:val="NoSpacing"/>
        <w:rPr>
          <w:sz w:val="24"/>
          <w:szCs w:val="24"/>
        </w:rPr>
      </w:pPr>
    </w:p>
    <w:p w14:paraId="6E113053" w14:textId="40C38C8F" w:rsidR="00D71839" w:rsidRDefault="00D71839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Present:</w:t>
      </w:r>
      <w:r>
        <w:rPr>
          <w:sz w:val="24"/>
          <w:szCs w:val="24"/>
        </w:rPr>
        <w:tab/>
        <w:t>PB Chairman, James Hopkins;</w:t>
      </w:r>
      <w:r w:rsidR="004D35B8">
        <w:rPr>
          <w:sz w:val="24"/>
          <w:szCs w:val="24"/>
        </w:rPr>
        <w:t xml:space="preserve"> PBM’s, George McKinley, Matt Dickson,</w:t>
      </w:r>
      <w:r w:rsidR="00CE54FF">
        <w:rPr>
          <w:sz w:val="24"/>
          <w:szCs w:val="24"/>
        </w:rPr>
        <w:t xml:space="preserve"> </w:t>
      </w:r>
      <w:r w:rsidR="00035CB1">
        <w:rPr>
          <w:sz w:val="24"/>
          <w:szCs w:val="24"/>
        </w:rPr>
        <w:t xml:space="preserve">Mike </w:t>
      </w:r>
    </w:p>
    <w:p w14:paraId="38BA71CE" w14:textId="40CA0514" w:rsidR="00035CB1" w:rsidRDefault="00035CB1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Palermo, James Corbett, Kevin Denison</w:t>
      </w:r>
    </w:p>
    <w:p w14:paraId="0A77128D" w14:textId="77777777" w:rsidR="00035CB1" w:rsidRDefault="00035CB1" w:rsidP="008929B7">
      <w:pPr>
        <w:pStyle w:val="NoSpacing"/>
        <w:rPr>
          <w:sz w:val="24"/>
          <w:szCs w:val="24"/>
        </w:rPr>
      </w:pPr>
    </w:p>
    <w:p w14:paraId="0B1AFA68" w14:textId="2179E7A8" w:rsidR="00035CB1" w:rsidRDefault="00035CB1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Absent:</w:t>
      </w:r>
      <w:r>
        <w:rPr>
          <w:sz w:val="24"/>
          <w:szCs w:val="24"/>
        </w:rPr>
        <w:tab/>
        <w:t>PBM, Heidi Stewart</w:t>
      </w:r>
    </w:p>
    <w:p w14:paraId="4A1AB054" w14:textId="607B3BAD" w:rsidR="0069710E" w:rsidRDefault="0069710E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Also Present:</w:t>
      </w:r>
      <w:r>
        <w:rPr>
          <w:sz w:val="24"/>
          <w:szCs w:val="24"/>
        </w:rPr>
        <w:tab/>
        <w:t>John Ly</w:t>
      </w:r>
      <w:r w:rsidR="008E558D">
        <w:rPr>
          <w:sz w:val="24"/>
          <w:szCs w:val="24"/>
        </w:rPr>
        <w:t>syczn, Dan Peterson</w:t>
      </w:r>
      <w:r w:rsidR="00DC711B">
        <w:rPr>
          <w:sz w:val="24"/>
          <w:szCs w:val="24"/>
        </w:rPr>
        <w:t>, Bath Code Officer</w:t>
      </w:r>
      <w:r w:rsidR="00C82F41">
        <w:rPr>
          <w:sz w:val="24"/>
          <w:szCs w:val="24"/>
        </w:rPr>
        <w:t>;</w:t>
      </w:r>
    </w:p>
    <w:p w14:paraId="354592CE" w14:textId="77777777" w:rsidR="00DC711B" w:rsidRDefault="00DC711B" w:rsidP="008929B7">
      <w:pPr>
        <w:pStyle w:val="NoSpacing"/>
        <w:rPr>
          <w:sz w:val="24"/>
          <w:szCs w:val="24"/>
        </w:rPr>
      </w:pPr>
    </w:p>
    <w:p w14:paraId="166EB0C3" w14:textId="1336014A" w:rsidR="00DC711B" w:rsidRDefault="00DC711B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List of Public Attached</w:t>
      </w:r>
    </w:p>
    <w:p w14:paraId="31F7F6E4" w14:textId="77777777" w:rsidR="00DC711B" w:rsidRDefault="00DC711B" w:rsidP="008929B7">
      <w:pPr>
        <w:pStyle w:val="NoSpacing"/>
        <w:rPr>
          <w:sz w:val="24"/>
          <w:szCs w:val="24"/>
        </w:rPr>
      </w:pPr>
    </w:p>
    <w:p w14:paraId="2CF0A90A" w14:textId="1E8845C7" w:rsidR="00C25003" w:rsidRDefault="00C25003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PB Chairman, James Hopkins began the PB Meeting at 7:00PM with the Pledge of Allegiance</w:t>
      </w:r>
      <w:r w:rsidR="0096071A">
        <w:rPr>
          <w:sz w:val="24"/>
          <w:szCs w:val="24"/>
        </w:rPr>
        <w:t>.</w:t>
      </w:r>
    </w:p>
    <w:p w14:paraId="5960A8B1" w14:textId="77777777" w:rsidR="0096071A" w:rsidRDefault="0096071A" w:rsidP="008929B7">
      <w:pPr>
        <w:pStyle w:val="NoSpacing"/>
        <w:rPr>
          <w:sz w:val="24"/>
          <w:szCs w:val="24"/>
        </w:rPr>
      </w:pPr>
    </w:p>
    <w:p w14:paraId="7C19968F" w14:textId="1C6CD3D1" w:rsidR="002A7C45" w:rsidRDefault="0096071A" w:rsidP="008929B7">
      <w:pPr>
        <w:pStyle w:val="NoSpacing"/>
        <w:rPr>
          <w:sz w:val="24"/>
          <w:szCs w:val="24"/>
        </w:rPr>
      </w:pPr>
      <w:r w:rsidRPr="00312A70">
        <w:rPr>
          <w:b/>
          <w:bCs/>
          <w:sz w:val="24"/>
          <w:szCs w:val="24"/>
        </w:rPr>
        <w:t>Motion</w:t>
      </w:r>
      <w:r>
        <w:rPr>
          <w:sz w:val="24"/>
          <w:szCs w:val="24"/>
        </w:rPr>
        <w:t xml:space="preserve"> made by PBM, </w:t>
      </w:r>
      <w:r w:rsidR="0004589B">
        <w:rPr>
          <w:sz w:val="24"/>
          <w:szCs w:val="24"/>
        </w:rPr>
        <w:t xml:space="preserve">James Corbett seconded by PBM, </w:t>
      </w:r>
      <w:r w:rsidR="002A7C45">
        <w:rPr>
          <w:sz w:val="24"/>
          <w:szCs w:val="24"/>
        </w:rPr>
        <w:t>Mike Palermo to accept the minutes as</w:t>
      </w:r>
      <w:r w:rsidR="002B3ABC">
        <w:rPr>
          <w:sz w:val="24"/>
          <w:szCs w:val="24"/>
        </w:rPr>
        <w:t xml:space="preserve"> w</w:t>
      </w:r>
      <w:r w:rsidR="002A7C45">
        <w:rPr>
          <w:sz w:val="24"/>
          <w:szCs w:val="24"/>
        </w:rPr>
        <w:t>ritten for June 1</w:t>
      </w:r>
      <w:r w:rsidR="002A7C45" w:rsidRPr="002A7C45">
        <w:rPr>
          <w:sz w:val="24"/>
          <w:szCs w:val="24"/>
          <w:vertAlign w:val="superscript"/>
        </w:rPr>
        <w:t>st</w:t>
      </w:r>
      <w:r w:rsidR="002A7C45">
        <w:rPr>
          <w:sz w:val="24"/>
          <w:szCs w:val="24"/>
        </w:rPr>
        <w:t xml:space="preserve"> 2026</w:t>
      </w:r>
      <w:r w:rsidR="00B8600A">
        <w:rPr>
          <w:sz w:val="24"/>
          <w:szCs w:val="24"/>
        </w:rPr>
        <w:t xml:space="preserve"> meeting.</w:t>
      </w:r>
    </w:p>
    <w:p w14:paraId="5B5C58B4" w14:textId="77777777" w:rsidR="00B8600A" w:rsidRDefault="00B8600A" w:rsidP="008929B7">
      <w:pPr>
        <w:pStyle w:val="NoSpacing"/>
        <w:rPr>
          <w:sz w:val="24"/>
          <w:szCs w:val="24"/>
        </w:rPr>
      </w:pPr>
    </w:p>
    <w:p w14:paraId="740D5472" w14:textId="786E7CB2" w:rsidR="00B8600A" w:rsidRDefault="00B8600A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Adopted:</w:t>
      </w:r>
      <w:r>
        <w:rPr>
          <w:sz w:val="24"/>
          <w:szCs w:val="24"/>
        </w:rPr>
        <w:tab/>
      </w:r>
      <w:r w:rsidR="003E52F4">
        <w:rPr>
          <w:sz w:val="24"/>
          <w:szCs w:val="24"/>
        </w:rPr>
        <w:t>James Hopkins</w:t>
      </w:r>
      <w:r w:rsidR="003E52F4">
        <w:rPr>
          <w:sz w:val="24"/>
          <w:szCs w:val="24"/>
        </w:rPr>
        <w:tab/>
      </w:r>
      <w:r w:rsidR="003E52F4">
        <w:rPr>
          <w:sz w:val="24"/>
          <w:szCs w:val="24"/>
        </w:rPr>
        <w:tab/>
      </w:r>
      <w:r w:rsidR="003E52F4">
        <w:rPr>
          <w:sz w:val="24"/>
          <w:szCs w:val="24"/>
        </w:rPr>
        <w:tab/>
        <w:t>Aye</w:t>
      </w:r>
    </w:p>
    <w:p w14:paraId="7EB8E1D8" w14:textId="035BE190" w:rsidR="003E52F4" w:rsidRDefault="003E52F4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Matt Dickson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Aye</w:t>
      </w:r>
    </w:p>
    <w:p w14:paraId="6516034B" w14:textId="6446F204" w:rsidR="003E52F4" w:rsidRDefault="003E52F4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95E66">
        <w:rPr>
          <w:sz w:val="24"/>
          <w:szCs w:val="24"/>
        </w:rPr>
        <w:t>Mike Palermo</w:t>
      </w:r>
      <w:r w:rsidR="00C95E66">
        <w:rPr>
          <w:sz w:val="24"/>
          <w:szCs w:val="24"/>
        </w:rPr>
        <w:tab/>
      </w:r>
      <w:r w:rsidR="00C95E66">
        <w:rPr>
          <w:sz w:val="24"/>
          <w:szCs w:val="24"/>
        </w:rPr>
        <w:tab/>
      </w:r>
      <w:r w:rsidR="00C95E66">
        <w:rPr>
          <w:sz w:val="24"/>
          <w:szCs w:val="24"/>
        </w:rPr>
        <w:tab/>
        <w:t>Aye</w:t>
      </w:r>
    </w:p>
    <w:p w14:paraId="19D227C1" w14:textId="22903A62" w:rsidR="00C95E66" w:rsidRDefault="00C95E66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George McKinley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Aye</w:t>
      </w:r>
    </w:p>
    <w:p w14:paraId="6C4249B7" w14:textId="360313A7" w:rsidR="00C95E66" w:rsidRDefault="00C95E66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James Corbett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Aye</w:t>
      </w:r>
    </w:p>
    <w:p w14:paraId="6E40BE2D" w14:textId="75737F67" w:rsidR="00C95E66" w:rsidRDefault="00C95E66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83CEE">
        <w:rPr>
          <w:sz w:val="24"/>
          <w:szCs w:val="24"/>
        </w:rPr>
        <w:t>Kevin Denison</w:t>
      </w:r>
      <w:r w:rsidR="00683CEE">
        <w:rPr>
          <w:sz w:val="24"/>
          <w:szCs w:val="24"/>
        </w:rPr>
        <w:tab/>
      </w:r>
      <w:r w:rsidR="00683CEE">
        <w:rPr>
          <w:sz w:val="24"/>
          <w:szCs w:val="24"/>
        </w:rPr>
        <w:tab/>
      </w:r>
      <w:r w:rsidR="00683CEE">
        <w:rPr>
          <w:sz w:val="24"/>
          <w:szCs w:val="24"/>
        </w:rPr>
        <w:tab/>
        <w:t>Aye</w:t>
      </w:r>
    </w:p>
    <w:p w14:paraId="66CCD8E4" w14:textId="77777777" w:rsidR="00683CEE" w:rsidRDefault="00683CEE" w:rsidP="008929B7">
      <w:pPr>
        <w:pStyle w:val="NoSpacing"/>
        <w:rPr>
          <w:sz w:val="24"/>
          <w:szCs w:val="24"/>
        </w:rPr>
      </w:pPr>
    </w:p>
    <w:p w14:paraId="13455996" w14:textId="4C22985F" w:rsidR="00683CEE" w:rsidRDefault="00683CEE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Cindy Hayes presented a Subdivision </w:t>
      </w:r>
      <w:r w:rsidR="00F11A7B">
        <w:rPr>
          <w:sz w:val="24"/>
          <w:szCs w:val="24"/>
        </w:rPr>
        <w:t xml:space="preserve">Application for approval.  </w:t>
      </w:r>
      <w:r w:rsidR="00A2646D">
        <w:rPr>
          <w:sz w:val="24"/>
          <w:szCs w:val="24"/>
        </w:rPr>
        <w:t xml:space="preserve">Location site is </w:t>
      </w:r>
      <w:r w:rsidR="000E6196">
        <w:rPr>
          <w:sz w:val="24"/>
          <w:szCs w:val="24"/>
        </w:rPr>
        <w:t xml:space="preserve">8557 &amp; 8561 County </w:t>
      </w:r>
      <w:proofErr w:type="spellStart"/>
      <w:r w:rsidR="000E6196">
        <w:rPr>
          <w:sz w:val="24"/>
          <w:szCs w:val="24"/>
        </w:rPr>
        <w:t>Rte</w:t>
      </w:r>
      <w:proofErr w:type="spellEnd"/>
      <w:r w:rsidR="000E6196">
        <w:rPr>
          <w:sz w:val="24"/>
          <w:szCs w:val="24"/>
        </w:rPr>
        <w:t xml:space="preserve"> 16 Savona, NY 14810.  </w:t>
      </w:r>
      <w:r w:rsidR="00F627BF">
        <w:rPr>
          <w:sz w:val="24"/>
          <w:szCs w:val="24"/>
        </w:rPr>
        <w:t>Tax map #161.00-06013.111</w:t>
      </w:r>
      <w:r w:rsidR="00826B71">
        <w:rPr>
          <w:sz w:val="24"/>
          <w:szCs w:val="24"/>
        </w:rPr>
        <w:t>, total site area</w:t>
      </w:r>
      <w:r w:rsidR="00372983">
        <w:rPr>
          <w:sz w:val="24"/>
          <w:szCs w:val="24"/>
        </w:rPr>
        <w:t xml:space="preserve"> is 135.7 acres.</w:t>
      </w:r>
    </w:p>
    <w:p w14:paraId="32F5801A" w14:textId="14CB7584" w:rsidR="00372983" w:rsidRDefault="00053906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Cindy </w:t>
      </w:r>
      <w:r w:rsidR="000227F6">
        <w:rPr>
          <w:sz w:val="24"/>
          <w:szCs w:val="24"/>
        </w:rPr>
        <w:t xml:space="preserve">and Mike Hayes are wanting to </w:t>
      </w:r>
      <w:r w:rsidR="00257B73">
        <w:rPr>
          <w:sz w:val="24"/>
          <w:szCs w:val="24"/>
        </w:rPr>
        <w:t>take 1.25 of the 135.7 acres and secure this for Life use to Brian Hayes.</w:t>
      </w:r>
      <w:r w:rsidR="008754E8">
        <w:rPr>
          <w:sz w:val="24"/>
          <w:szCs w:val="24"/>
        </w:rPr>
        <w:t xml:space="preserve">  </w:t>
      </w:r>
      <w:r w:rsidR="00D6491C">
        <w:rPr>
          <w:sz w:val="24"/>
          <w:szCs w:val="24"/>
        </w:rPr>
        <w:t xml:space="preserve">Cindy and Mike Hayes will retain ownership of </w:t>
      </w:r>
      <w:r w:rsidR="002F3606">
        <w:rPr>
          <w:sz w:val="24"/>
          <w:szCs w:val="24"/>
        </w:rPr>
        <w:t>Farm and this parcel.</w:t>
      </w:r>
    </w:p>
    <w:p w14:paraId="1CFE119E" w14:textId="79DC9CDA" w:rsidR="002F3606" w:rsidRDefault="00D179C9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Planning Board stated </w:t>
      </w:r>
      <w:r w:rsidR="004F6EDC">
        <w:rPr>
          <w:sz w:val="24"/>
          <w:szCs w:val="24"/>
        </w:rPr>
        <w:t xml:space="preserve">this request </w:t>
      </w:r>
      <w:r w:rsidR="00C84364">
        <w:rPr>
          <w:sz w:val="24"/>
          <w:szCs w:val="24"/>
        </w:rPr>
        <w:t>approval is</w:t>
      </w:r>
      <w:r w:rsidR="004F6EDC">
        <w:rPr>
          <w:sz w:val="24"/>
          <w:szCs w:val="24"/>
        </w:rPr>
        <w:t xml:space="preserve"> contingent upon the </w:t>
      </w:r>
      <w:r w:rsidR="00A26F3A">
        <w:rPr>
          <w:sz w:val="24"/>
          <w:szCs w:val="24"/>
        </w:rPr>
        <w:t xml:space="preserve">outcome of the updated, accurate survey </w:t>
      </w:r>
      <w:r w:rsidR="00A178EE">
        <w:rPr>
          <w:sz w:val="24"/>
          <w:szCs w:val="24"/>
        </w:rPr>
        <w:t xml:space="preserve">of the land for Town and County.  </w:t>
      </w:r>
    </w:p>
    <w:p w14:paraId="007EBF25" w14:textId="77777777" w:rsidR="00AF6D12" w:rsidRDefault="00AF6D12" w:rsidP="008929B7">
      <w:pPr>
        <w:pStyle w:val="NoSpacing"/>
        <w:rPr>
          <w:sz w:val="24"/>
          <w:szCs w:val="24"/>
        </w:rPr>
      </w:pPr>
    </w:p>
    <w:p w14:paraId="1F491200" w14:textId="26A1258F" w:rsidR="00AF6D12" w:rsidRDefault="00AF6D12" w:rsidP="008929B7">
      <w:pPr>
        <w:pStyle w:val="NoSpacing"/>
        <w:rPr>
          <w:sz w:val="24"/>
          <w:szCs w:val="24"/>
        </w:rPr>
      </w:pPr>
      <w:r w:rsidRPr="00312A70">
        <w:rPr>
          <w:b/>
          <w:bCs/>
          <w:sz w:val="24"/>
          <w:szCs w:val="24"/>
        </w:rPr>
        <w:t>Motion</w:t>
      </w:r>
      <w:r>
        <w:rPr>
          <w:sz w:val="24"/>
          <w:szCs w:val="24"/>
        </w:rPr>
        <w:t xml:space="preserve"> made by PB Member Ke</w:t>
      </w:r>
      <w:r w:rsidR="00490E9A">
        <w:rPr>
          <w:sz w:val="24"/>
          <w:szCs w:val="24"/>
        </w:rPr>
        <w:t>vin Denison seconded by PB Member, James Corbett</w:t>
      </w:r>
      <w:r w:rsidR="00F8598E">
        <w:rPr>
          <w:sz w:val="24"/>
          <w:szCs w:val="24"/>
        </w:rPr>
        <w:t xml:space="preserve"> </w:t>
      </w:r>
      <w:r w:rsidR="00A80A9A">
        <w:rPr>
          <w:sz w:val="24"/>
          <w:szCs w:val="24"/>
        </w:rPr>
        <w:t>to</w:t>
      </w:r>
      <w:r w:rsidR="00B7785C">
        <w:rPr>
          <w:sz w:val="24"/>
          <w:szCs w:val="24"/>
        </w:rPr>
        <w:t xml:space="preserve"> </w:t>
      </w:r>
      <w:r w:rsidR="00AE40C3">
        <w:rPr>
          <w:sz w:val="24"/>
          <w:szCs w:val="24"/>
        </w:rPr>
        <w:t xml:space="preserve">make a </w:t>
      </w:r>
      <w:r w:rsidR="00A80A9A">
        <w:rPr>
          <w:sz w:val="24"/>
          <w:szCs w:val="24"/>
        </w:rPr>
        <w:t xml:space="preserve">decision </w:t>
      </w:r>
      <w:r w:rsidR="00606F59">
        <w:rPr>
          <w:sz w:val="24"/>
          <w:szCs w:val="24"/>
        </w:rPr>
        <w:t>after</w:t>
      </w:r>
      <w:r w:rsidR="00A80A9A">
        <w:rPr>
          <w:sz w:val="24"/>
          <w:szCs w:val="24"/>
        </w:rPr>
        <w:t xml:space="preserve"> </w:t>
      </w:r>
      <w:r w:rsidR="00F8598E">
        <w:rPr>
          <w:sz w:val="24"/>
          <w:szCs w:val="24"/>
        </w:rPr>
        <w:t>rev</w:t>
      </w:r>
      <w:r w:rsidR="001B2036">
        <w:rPr>
          <w:sz w:val="24"/>
          <w:szCs w:val="24"/>
        </w:rPr>
        <w:t>i</w:t>
      </w:r>
      <w:r w:rsidR="00F8598E">
        <w:rPr>
          <w:sz w:val="24"/>
          <w:szCs w:val="24"/>
        </w:rPr>
        <w:t>e</w:t>
      </w:r>
      <w:r w:rsidR="001B2036">
        <w:rPr>
          <w:sz w:val="24"/>
          <w:szCs w:val="24"/>
        </w:rPr>
        <w:t>wing accurate Surv</w:t>
      </w:r>
      <w:r w:rsidR="00AA0DBD">
        <w:rPr>
          <w:sz w:val="24"/>
          <w:szCs w:val="24"/>
        </w:rPr>
        <w:t>ey</w:t>
      </w:r>
      <w:r w:rsidR="00606F59">
        <w:rPr>
          <w:sz w:val="24"/>
          <w:szCs w:val="24"/>
        </w:rPr>
        <w:t>.</w:t>
      </w:r>
    </w:p>
    <w:p w14:paraId="720BF111" w14:textId="77777777" w:rsidR="00606F59" w:rsidRDefault="00606F59" w:rsidP="008929B7">
      <w:pPr>
        <w:pStyle w:val="NoSpacing"/>
        <w:rPr>
          <w:sz w:val="24"/>
          <w:szCs w:val="24"/>
        </w:rPr>
      </w:pPr>
    </w:p>
    <w:p w14:paraId="6578425E" w14:textId="606510FC" w:rsidR="00606F59" w:rsidRDefault="00606F59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Adopted:</w:t>
      </w:r>
      <w:r>
        <w:rPr>
          <w:sz w:val="24"/>
          <w:szCs w:val="24"/>
        </w:rPr>
        <w:tab/>
      </w:r>
      <w:r w:rsidR="006D0BA2">
        <w:rPr>
          <w:sz w:val="24"/>
          <w:szCs w:val="24"/>
        </w:rPr>
        <w:t>James Hopkins</w:t>
      </w:r>
      <w:r w:rsidR="006D0BA2">
        <w:rPr>
          <w:sz w:val="24"/>
          <w:szCs w:val="24"/>
        </w:rPr>
        <w:tab/>
      </w:r>
      <w:r w:rsidR="006D0BA2">
        <w:rPr>
          <w:sz w:val="24"/>
          <w:szCs w:val="24"/>
        </w:rPr>
        <w:tab/>
      </w:r>
      <w:r w:rsidR="006D0BA2">
        <w:rPr>
          <w:sz w:val="24"/>
          <w:szCs w:val="24"/>
        </w:rPr>
        <w:tab/>
        <w:t>Aye</w:t>
      </w:r>
    </w:p>
    <w:p w14:paraId="4062CDAF" w14:textId="366DEF18" w:rsidR="006D0BA2" w:rsidRDefault="006D0BA2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Matt Dickson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Aye</w:t>
      </w:r>
    </w:p>
    <w:p w14:paraId="172D37BD" w14:textId="4E783868" w:rsidR="006D0BA2" w:rsidRDefault="006D0BA2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Mike Palermo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Aye</w:t>
      </w:r>
    </w:p>
    <w:p w14:paraId="7A3D6F3B" w14:textId="65C1697C" w:rsidR="00C123D0" w:rsidRDefault="00C123D0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George McKinley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Aye</w:t>
      </w:r>
    </w:p>
    <w:p w14:paraId="2B6182AF" w14:textId="1AB016EB" w:rsidR="00C123D0" w:rsidRDefault="00C123D0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James Corbett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Aye</w:t>
      </w:r>
    </w:p>
    <w:p w14:paraId="78886AB7" w14:textId="754E6272" w:rsidR="00C123D0" w:rsidRDefault="00C123D0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Kevin Denison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Aye</w:t>
      </w:r>
    </w:p>
    <w:p w14:paraId="0420660C" w14:textId="77777777" w:rsidR="00C123D0" w:rsidRDefault="00C123D0" w:rsidP="008929B7">
      <w:pPr>
        <w:pStyle w:val="NoSpacing"/>
        <w:rPr>
          <w:sz w:val="24"/>
          <w:szCs w:val="24"/>
        </w:rPr>
      </w:pPr>
    </w:p>
    <w:p w14:paraId="59063C8B" w14:textId="59ECB60C" w:rsidR="00C123D0" w:rsidRDefault="0027331E" w:rsidP="008929B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>Denise Buck</w:t>
      </w:r>
      <w:r w:rsidR="006C1683">
        <w:rPr>
          <w:sz w:val="24"/>
          <w:szCs w:val="24"/>
        </w:rPr>
        <w:t xml:space="preserve"> &amp; Amanda Basabakwinshi</w:t>
      </w:r>
      <w:r w:rsidR="00366C9F">
        <w:rPr>
          <w:sz w:val="24"/>
          <w:szCs w:val="24"/>
        </w:rPr>
        <w:t>, representative</w:t>
      </w:r>
      <w:r w:rsidR="00603B4C">
        <w:rPr>
          <w:sz w:val="24"/>
          <w:szCs w:val="24"/>
        </w:rPr>
        <w:t>s</w:t>
      </w:r>
      <w:r w:rsidR="00366C9F">
        <w:rPr>
          <w:sz w:val="24"/>
          <w:szCs w:val="24"/>
        </w:rPr>
        <w:t xml:space="preserve"> for Ad</w:t>
      </w:r>
      <w:r w:rsidR="00F46D0E">
        <w:rPr>
          <w:sz w:val="24"/>
          <w:szCs w:val="24"/>
        </w:rPr>
        <w:t>onai Management LLC,</w:t>
      </w:r>
      <w:r w:rsidR="007F1877">
        <w:rPr>
          <w:sz w:val="24"/>
          <w:szCs w:val="24"/>
        </w:rPr>
        <w:t xml:space="preserve"> located at </w:t>
      </w:r>
      <w:r w:rsidR="004D246B">
        <w:rPr>
          <w:sz w:val="24"/>
          <w:szCs w:val="24"/>
        </w:rPr>
        <w:t xml:space="preserve">7114 State Route </w:t>
      </w:r>
      <w:r w:rsidR="00440C0C">
        <w:rPr>
          <w:sz w:val="24"/>
          <w:szCs w:val="24"/>
        </w:rPr>
        <w:t>415, Bath, NY</w:t>
      </w:r>
      <w:r w:rsidR="0098747B">
        <w:rPr>
          <w:sz w:val="24"/>
          <w:szCs w:val="24"/>
        </w:rPr>
        <w:t xml:space="preserve"> are se</w:t>
      </w:r>
      <w:r w:rsidR="000A4DFD">
        <w:rPr>
          <w:sz w:val="24"/>
          <w:szCs w:val="24"/>
        </w:rPr>
        <w:t xml:space="preserve">eking approval to </w:t>
      </w:r>
      <w:r w:rsidR="00721789">
        <w:rPr>
          <w:sz w:val="24"/>
          <w:szCs w:val="24"/>
        </w:rPr>
        <w:t>run their business as a Hotel</w:t>
      </w:r>
      <w:r w:rsidR="00AD1309">
        <w:rPr>
          <w:sz w:val="24"/>
          <w:szCs w:val="24"/>
        </w:rPr>
        <w:t xml:space="preserve"> </w:t>
      </w:r>
      <w:r w:rsidR="00907612">
        <w:rPr>
          <w:sz w:val="24"/>
          <w:szCs w:val="24"/>
        </w:rPr>
        <w:t>(R</w:t>
      </w:r>
      <w:r w:rsidR="00AD1309">
        <w:rPr>
          <w:sz w:val="24"/>
          <w:szCs w:val="24"/>
        </w:rPr>
        <w:t>2)</w:t>
      </w:r>
      <w:r w:rsidR="00017964">
        <w:rPr>
          <w:sz w:val="24"/>
          <w:szCs w:val="24"/>
        </w:rPr>
        <w:t xml:space="preserve">. </w:t>
      </w:r>
      <w:r w:rsidR="00A57C05">
        <w:rPr>
          <w:sz w:val="24"/>
          <w:szCs w:val="24"/>
        </w:rPr>
        <w:t xml:space="preserve"> It has been established </w:t>
      </w:r>
      <w:r w:rsidR="00AD4F6F">
        <w:rPr>
          <w:sz w:val="24"/>
          <w:szCs w:val="24"/>
        </w:rPr>
        <w:t xml:space="preserve">this property is </w:t>
      </w:r>
      <w:r w:rsidR="00600F50">
        <w:rPr>
          <w:sz w:val="24"/>
          <w:szCs w:val="24"/>
        </w:rPr>
        <w:t>as</w:t>
      </w:r>
      <w:r w:rsidR="00AD4F6F">
        <w:rPr>
          <w:sz w:val="24"/>
          <w:szCs w:val="24"/>
        </w:rPr>
        <w:t xml:space="preserve"> an</w:t>
      </w:r>
      <w:r w:rsidR="00724614">
        <w:rPr>
          <w:sz w:val="24"/>
          <w:szCs w:val="24"/>
        </w:rPr>
        <w:t xml:space="preserve"> (</w:t>
      </w:r>
      <w:r w:rsidR="00AD4F6F">
        <w:rPr>
          <w:sz w:val="24"/>
          <w:szCs w:val="24"/>
        </w:rPr>
        <w:t>R</w:t>
      </w:r>
      <w:r w:rsidR="009B2B65">
        <w:rPr>
          <w:sz w:val="24"/>
          <w:szCs w:val="24"/>
        </w:rPr>
        <w:t>1</w:t>
      </w:r>
      <w:r w:rsidR="00724614">
        <w:rPr>
          <w:sz w:val="24"/>
          <w:szCs w:val="24"/>
        </w:rPr>
        <w:t>)</w:t>
      </w:r>
      <w:r w:rsidR="008F5E08">
        <w:rPr>
          <w:sz w:val="24"/>
          <w:szCs w:val="24"/>
        </w:rPr>
        <w:t xml:space="preserve"> Apartment House.</w:t>
      </w:r>
      <w:r w:rsidR="00AD4F6F">
        <w:rPr>
          <w:sz w:val="24"/>
          <w:szCs w:val="24"/>
        </w:rPr>
        <w:t xml:space="preserve"> </w:t>
      </w:r>
      <w:r w:rsidR="00A1448F">
        <w:rPr>
          <w:sz w:val="24"/>
          <w:szCs w:val="24"/>
        </w:rPr>
        <w:t>The Planning Board has explained the requirements needed to</w:t>
      </w:r>
      <w:r w:rsidR="00F9453E">
        <w:rPr>
          <w:sz w:val="24"/>
          <w:szCs w:val="24"/>
        </w:rPr>
        <w:t xml:space="preserve"> gain approval for the change in </w:t>
      </w:r>
      <w:r w:rsidR="008F5EDE">
        <w:rPr>
          <w:sz w:val="24"/>
          <w:szCs w:val="24"/>
        </w:rPr>
        <w:t>classification from an apartment building to a hotel.</w:t>
      </w:r>
      <w:r w:rsidR="00A1448F">
        <w:rPr>
          <w:sz w:val="24"/>
          <w:szCs w:val="24"/>
        </w:rPr>
        <w:t xml:space="preserve"> </w:t>
      </w:r>
    </w:p>
    <w:p w14:paraId="2638B88B" w14:textId="77777777" w:rsidR="00653672" w:rsidRPr="00653672" w:rsidRDefault="00653672" w:rsidP="00653672"/>
    <w:p w14:paraId="1C48F3EE" w14:textId="2DEE971E" w:rsidR="00653672" w:rsidRDefault="00C27B16" w:rsidP="00653672">
      <w:pPr>
        <w:rPr>
          <w:sz w:val="24"/>
          <w:szCs w:val="24"/>
        </w:rPr>
      </w:pPr>
      <w:r>
        <w:rPr>
          <w:sz w:val="24"/>
          <w:szCs w:val="24"/>
        </w:rPr>
        <w:t xml:space="preserve">The Planning Board </w:t>
      </w:r>
      <w:r w:rsidR="006B3548">
        <w:rPr>
          <w:sz w:val="24"/>
          <w:szCs w:val="24"/>
        </w:rPr>
        <w:t xml:space="preserve">stated that </w:t>
      </w:r>
      <w:r w:rsidR="00D14D3E">
        <w:rPr>
          <w:sz w:val="24"/>
          <w:szCs w:val="24"/>
        </w:rPr>
        <w:t xml:space="preserve">signed and stamped engineering plans are </w:t>
      </w:r>
      <w:r w:rsidR="00F66FC8">
        <w:rPr>
          <w:sz w:val="24"/>
          <w:szCs w:val="24"/>
        </w:rPr>
        <w:t xml:space="preserve">needed </w:t>
      </w:r>
      <w:r w:rsidR="00386650">
        <w:rPr>
          <w:sz w:val="24"/>
          <w:szCs w:val="24"/>
        </w:rPr>
        <w:t xml:space="preserve">in order to move forward with the process of changing the classification of the property. </w:t>
      </w:r>
      <w:r w:rsidR="00740247">
        <w:rPr>
          <w:sz w:val="24"/>
          <w:szCs w:val="24"/>
        </w:rPr>
        <w:t xml:space="preserve">The Planning Board </w:t>
      </w:r>
      <w:r w:rsidR="00F1515F">
        <w:rPr>
          <w:sz w:val="24"/>
          <w:szCs w:val="24"/>
        </w:rPr>
        <w:t>also requested a new survey map of the property</w:t>
      </w:r>
      <w:r w:rsidR="00D94B26">
        <w:rPr>
          <w:sz w:val="24"/>
          <w:szCs w:val="24"/>
        </w:rPr>
        <w:t xml:space="preserve">.  Ms. Buck stated that </w:t>
      </w:r>
      <w:r w:rsidR="0080730E">
        <w:rPr>
          <w:sz w:val="24"/>
          <w:szCs w:val="24"/>
        </w:rPr>
        <w:t xml:space="preserve">they are working with Labella Contracting to </w:t>
      </w:r>
      <w:r w:rsidR="00C07B91">
        <w:rPr>
          <w:sz w:val="24"/>
          <w:szCs w:val="24"/>
        </w:rPr>
        <w:t xml:space="preserve">get the required plans </w:t>
      </w:r>
      <w:r w:rsidR="006553E1">
        <w:rPr>
          <w:sz w:val="24"/>
          <w:szCs w:val="24"/>
        </w:rPr>
        <w:t xml:space="preserve">for the Planning Board, however they submitted </w:t>
      </w:r>
      <w:r w:rsidR="00D71AD5">
        <w:rPr>
          <w:sz w:val="24"/>
          <w:szCs w:val="24"/>
        </w:rPr>
        <w:t xml:space="preserve">an unofficial set of plans from AHJ Contracting. The </w:t>
      </w:r>
      <w:r w:rsidR="007826AD">
        <w:rPr>
          <w:sz w:val="24"/>
          <w:szCs w:val="24"/>
        </w:rPr>
        <w:t xml:space="preserve">Planning Board also advised that Ms. Buck will need to </w:t>
      </w:r>
      <w:r w:rsidR="003F0C47">
        <w:rPr>
          <w:sz w:val="24"/>
          <w:szCs w:val="24"/>
        </w:rPr>
        <w:t xml:space="preserve">get approval from the Bath Fire Chief </w:t>
      </w:r>
      <w:r w:rsidR="00FF0FF4">
        <w:rPr>
          <w:sz w:val="24"/>
          <w:szCs w:val="24"/>
        </w:rPr>
        <w:t>for their current plans for parking and the proposed fire lane</w:t>
      </w:r>
      <w:r w:rsidR="006C3986">
        <w:rPr>
          <w:sz w:val="24"/>
          <w:szCs w:val="24"/>
        </w:rPr>
        <w:t xml:space="preserve"> for the property.</w:t>
      </w:r>
    </w:p>
    <w:p w14:paraId="5F78AC4F" w14:textId="32FDD512" w:rsidR="006C3986" w:rsidRDefault="006C3986" w:rsidP="00653672">
      <w:pPr>
        <w:rPr>
          <w:sz w:val="24"/>
          <w:szCs w:val="24"/>
        </w:rPr>
      </w:pPr>
      <w:r>
        <w:rPr>
          <w:sz w:val="24"/>
          <w:szCs w:val="24"/>
        </w:rPr>
        <w:t xml:space="preserve">The Planning Board asked Ms. Buck about the plans for signage for the property, </w:t>
      </w:r>
      <w:r w:rsidR="002F3399">
        <w:rPr>
          <w:sz w:val="24"/>
          <w:szCs w:val="24"/>
        </w:rPr>
        <w:t xml:space="preserve">to determine if a variance would be needed for the Hotel Sign. Ms. Buck stated that they will not be advertising that the property is a </w:t>
      </w:r>
      <w:proofErr w:type="gramStart"/>
      <w:r w:rsidR="002F3399">
        <w:rPr>
          <w:sz w:val="24"/>
          <w:szCs w:val="24"/>
        </w:rPr>
        <w:t>Hotel</w:t>
      </w:r>
      <w:proofErr w:type="gramEnd"/>
      <w:r w:rsidR="002F3399">
        <w:rPr>
          <w:sz w:val="24"/>
          <w:szCs w:val="24"/>
        </w:rPr>
        <w:t xml:space="preserve"> and that it would only be available to those occupants that they deem fit</w:t>
      </w:r>
      <w:r w:rsidR="00467980">
        <w:rPr>
          <w:sz w:val="24"/>
          <w:szCs w:val="24"/>
        </w:rPr>
        <w:t>.</w:t>
      </w:r>
      <w:r w:rsidR="00C33EED">
        <w:rPr>
          <w:sz w:val="24"/>
          <w:szCs w:val="24"/>
        </w:rPr>
        <w:t xml:space="preserve"> </w:t>
      </w:r>
      <w:r w:rsidR="00017FE1">
        <w:rPr>
          <w:sz w:val="24"/>
          <w:szCs w:val="24"/>
        </w:rPr>
        <w:t>Request as stated is tabled until all required documents</w:t>
      </w:r>
      <w:r w:rsidR="00581355">
        <w:rPr>
          <w:sz w:val="24"/>
          <w:szCs w:val="24"/>
        </w:rPr>
        <w:t xml:space="preserve"> are presented.</w:t>
      </w:r>
    </w:p>
    <w:p w14:paraId="46217C83" w14:textId="77777777" w:rsidR="00472638" w:rsidRDefault="00472638" w:rsidP="00653672">
      <w:pPr>
        <w:rPr>
          <w:sz w:val="24"/>
          <w:szCs w:val="24"/>
        </w:rPr>
      </w:pPr>
    </w:p>
    <w:p w14:paraId="14B1DC42" w14:textId="5A6D1D20" w:rsidR="00472638" w:rsidRDefault="00220F69" w:rsidP="00653672">
      <w:pPr>
        <w:rPr>
          <w:sz w:val="24"/>
          <w:szCs w:val="24"/>
        </w:rPr>
      </w:pPr>
      <w:r>
        <w:rPr>
          <w:sz w:val="24"/>
          <w:szCs w:val="24"/>
        </w:rPr>
        <w:t>John Lysy</w:t>
      </w:r>
      <w:r w:rsidR="0030687A">
        <w:rPr>
          <w:sz w:val="24"/>
          <w:szCs w:val="24"/>
        </w:rPr>
        <w:t xml:space="preserve">czn </w:t>
      </w:r>
      <w:r w:rsidR="001C39F8">
        <w:rPr>
          <w:sz w:val="24"/>
          <w:szCs w:val="24"/>
        </w:rPr>
        <w:t>reported</w:t>
      </w:r>
      <w:r w:rsidR="0030687A">
        <w:rPr>
          <w:sz w:val="24"/>
          <w:szCs w:val="24"/>
        </w:rPr>
        <w:t xml:space="preserve"> the Sewe</w:t>
      </w:r>
      <w:r w:rsidR="00FB3244">
        <w:rPr>
          <w:sz w:val="24"/>
          <w:szCs w:val="24"/>
        </w:rPr>
        <w:t>r Project</w:t>
      </w:r>
      <w:r w:rsidR="00C56903">
        <w:rPr>
          <w:sz w:val="24"/>
          <w:szCs w:val="24"/>
        </w:rPr>
        <w:t xml:space="preserve"> is </w:t>
      </w:r>
      <w:r w:rsidR="00753A9E">
        <w:rPr>
          <w:sz w:val="24"/>
          <w:szCs w:val="24"/>
        </w:rPr>
        <w:t>coming along as planned, going well.</w:t>
      </w:r>
    </w:p>
    <w:p w14:paraId="6F404328" w14:textId="77777777" w:rsidR="00753A9E" w:rsidRDefault="00753A9E" w:rsidP="00653672">
      <w:pPr>
        <w:rPr>
          <w:sz w:val="24"/>
          <w:szCs w:val="24"/>
        </w:rPr>
      </w:pPr>
    </w:p>
    <w:p w14:paraId="06F1AA30" w14:textId="4463A362" w:rsidR="00753A9E" w:rsidRDefault="00F322AE" w:rsidP="00653672">
      <w:pPr>
        <w:rPr>
          <w:sz w:val="24"/>
          <w:szCs w:val="24"/>
        </w:rPr>
      </w:pPr>
      <w:r w:rsidRPr="00551733">
        <w:rPr>
          <w:b/>
          <w:bCs/>
          <w:sz w:val="24"/>
          <w:szCs w:val="24"/>
        </w:rPr>
        <w:t>Motion</w:t>
      </w:r>
      <w:r>
        <w:rPr>
          <w:sz w:val="24"/>
          <w:szCs w:val="24"/>
        </w:rPr>
        <w:t xml:space="preserve"> made by PB Member Matt Dickson seconded by</w:t>
      </w:r>
      <w:r w:rsidR="00B068F5">
        <w:rPr>
          <w:sz w:val="24"/>
          <w:szCs w:val="24"/>
        </w:rPr>
        <w:t xml:space="preserve"> PB Member</w:t>
      </w:r>
      <w:r>
        <w:rPr>
          <w:sz w:val="24"/>
          <w:szCs w:val="24"/>
        </w:rPr>
        <w:t xml:space="preserve"> Kevin Denison to close the PB Meeting </w:t>
      </w:r>
      <w:r w:rsidR="00226A49">
        <w:rPr>
          <w:sz w:val="24"/>
          <w:szCs w:val="24"/>
        </w:rPr>
        <w:t xml:space="preserve">at </w:t>
      </w:r>
      <w:r w:rsidR="00956A67">
        <w:rPr>
          <w:sz w:val="24"/>
          <w:szCs w:val="24"/>
        </w:rPr>
        <w:t>7:46PM</w:t>
      </w:r>
    </w:p>
    <w:p w14:paraId="68CA2370" w14:textId="77777777" w:rsidR="00956A67" w:rsidRDefault="00956A67" w:rsidP="00653672">
      <w:pPr>
        <w:rPr>
          <w:sz w:val="24"/>
          <w:szCs w:val="24"/>
        </w:rPr>
      </w:pPr>
    </w:p>
    <w:p w14:paraId="7BE4B18C" w14:textId="18EAB7BA" w:rsidR="00956A67" w:rsidRDefault="00956A67" w:rsidP="00653672">
      <w:pPr>
        <w:rPr>
          <w:sz w:val="24"/>
          <w:szCs w:val="24"/>
        </w:rPr>
      </w:pPr>
      <w:r>
        <w:rPr>
          <w:sz w:val="24"/>
          <w:szCs w:val="24"/>
        </w:rPr>
        <w:t>Passed Unanimously,</w:t>
      </w:r>
    </w:p>
    <w:p w14:paraId="62C03FFC" w14:textId="77777777" w:rsidR="00956A67" w:rsidRDefault="00956A67" w:rsidP="00653672">
      <w:pPr>
        <w:rPr>
          <w:sz w:val="24"/>
          <w:szCs w:val="24"/>
        </w:rPr>
      </w:pPr>
    </w:p>
    <w:p w14:paraId="7A355121" w14:textId="77777777" w:rsidR="00956A67" w:rsidRDefault="00956A67" w:rsidP="00653672">
      <w:pPr>
        <w:rPr>
          <w:sz w:val="24"/>
          <w:szCs w:val="24"/>
        </w:rPr>
      </w:pPr>
    </w:p>
    <w:p w14:paraId="5BE398E3" w14:textId="1581FC2E" w:rsidR="00956A67" w:rsidRDefault="00956A67" w:rsidP="0065367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E33E9">
        <w:rPr>
          <w:sz w:val="24"/>
          <w:szCs w:val="24"/>
        </w:rPr>
        <w:t>Respectfully Submitted,</w:t>
      </w:r>
    </w:p>
    <w:p w14:paraId="3A4CDB0C" w14:textId="77777777" w:rsidR="00DE33E9" w:rsidRDefault="00DE33E9" w:rsidP="00653672">
      <w:pPr>
        <w:rPr>
          <w:sz w:val="24"/>
          <w:szCs w:val="24"/>
        </w:rPr>
      </w:pPr>
    </w:p>
    <w:p w14:paraId="03376C8B" w14:textId="77777777" w:rsidR="00DE33E9" w:rsidRDefault="00DE33E9" w:rsidP="00653672">
      <w:pPr>
        <w:rPr>
          <w:sz w:val="24"/>
          <w:szCs w:val="24"/>
        </w:rPr>
      </w:pPr>
    </w:p>
    <w:p w14:paraId="74036C24" w14:textId="45759807" w:rsidR="00DE33E9" w:rsidRDefault="00DE33E9" w:rsidP="0065367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620C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Rhonda Ramsey</w:t>
      </w:r>
    </w:p>
    <w:p w14:paraId="454F6189" w14:textId="6D360768" w:rsidR="00DE33E9" w:rsidRDefault="00DE33E9" w:rsidP="0065367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620C">
        <w:rPr>
          <w:sz w:val="24"/>
          <w:szCs w:val="24"/>
        </w:rPr>
        <w:t>Deputy Town Clerk</w:t>
      </w:r>
    </w:p>
    <w:p w14:paraId="0B464E6F" w14:textId="233BBC10" w:rsidR="00653672" w:rsidRDefault="00653672" w:rsidP="00653672">
      <w:pPr>
        <w:tabs>
          <w:tab w:val="left" w:pos="1620"/>
        </w:tabs>
      </w:pPr>
      <w:r>
        <w:tab/>
      </w:r>
    </w:p>
    <w:p w14:paraId="36278C1B" w14:textId="732C1F56" w:rsidR="00653672" w:rsidRPr="00653672" w:rsidRDefault="00653672" w:rsidP="00653672">
      <w:pPr>
        <w:tabs>
          <w:tab w:val="left" w:pos="1620"/>
        </w:tabs>
      </w:pPr>
    </w:p>
    <w:sectPr w:rsidR="00653672" w:rsidRPr="00653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91402572">
    <w:abstractNumId w:val="19"/>
  </w:num>
  <w:num w:numId="2" w16cid:durableId="22708061">
    <w:abstractNumId w:val="12"/>
  </w:num>
  <w:num w:numId="3" w16cid:durableId="206189583">
    <w:abstractNumId w:val="10"/>
  </w:num>
  <w:num w:numId="4" w16cid:durableId="1009061514">
    <w:abstractNumId w:val="21"/>
  </w:num>
  <w:num w:numId="5" w16cid:durableId="1652325967">
    <w:abstractNumId w:val="13"/>
  </w:num>
  <w:num w:numId="6" w16cid:durableId="268896372">
    <w:abstractNumId w:val="16"/>
  </w:num>
  <w:num w:numId="7" w16cid:durableId="215969953">
    <w:abstractNumId w:val="18"/>
  </w:num>
  <w:num w:numId="8" w16cid:durableId="549536204">
    <w:abstractNumId w:val="9"/>
  </w:num>
  <w:num w:numId="9" w16cid:durableId="368145614">
    <w:abstractNumId w:val="7"/>
  </w:num>
  <w:num w:numId="10" w16cid:durableId="386924839">
    <w:abstractNumId w:val="6"/>
  </w:num>
  <w:num w:numId="11" w16cid:durableId="2107995241">
    <w:abstractNumId w:val="5"/>
  </w:num>
  <w:num w:numId="12" w16cid:durableId="1188522803">
    <w:abstractNumId w:val="4"/>
  </w:num>
  <w:num w:numId="13" w16cid:durableId="228425610">
    <w:abstractNumId w:val="8"/>
  </w:num>
  <w:num w:numId="14" w16cid:durableId="192960699">
    <w:abstractNumId w:val="3"/>
  </w:num>
  <w:num w:numId="15" w16cid:durableId="2085296102">
    <w:abstractNumId w:val="2"/>
  </w:num>
  <w:num w:numId="16" w16cid:durableId="1307860016">
    <w:abstractNumId w:val="1"/>
  </w:num>
  <w:num w:numId="17" w16cid:durableId="2133086700">
    <w:abstractNumId w:val="0"/>
  </w:num>
  <w:num w:numId="18" w16cid:durableId="1335842887">
    <w:abstractNumId w:val="14"/>
  </w:num>
  <w:num w:numId="19" w16cid:durableId="1715235241">
    <w:abstractNumId w:val="15"/>
  </w:num>
  <w:num w:numId="20" w16cid:durableId="1479569980">
    <w:abstractNumId w:val="20"/>
  </w:num>
  <w:num w:numId="21" w16cid:durableId="946087413">
    <w:abstractNumId w:val="17"/>
  </w:num>
  <w:num w:numId="22" w16cid:durableId="1513034511">
    <w:abstractNumId w:val="11"/>
  </w:num>
  <w:num w:numId="23" w16cid:durableId="80212161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B7"/>
    <w:rsid w:val="00010C9A"/>
    <w:rsid w:val="00017964"/>
    <w:rsid w:val="00017FE1"/>
    <w:rsid w:val="000227F6"/>
    <w:rsid w:val="00027D30"/>
    <w:rsid w:val="00035CB1"/>
    <w:rsid w:val="0004589B"/>
    <w:rsid w:val="00053906"/>
    <w:rsid w:val="00066D2D"/>
    <w:rsid w:val="000825FF"/>
    <w:rsid w:val="00095840"/>
    <w:rsid w:val="000A4DFD"/>
    <w:rsid w:val="000E6196"/>
    <w:rsid w:val="0013435D"/>
    <w:rsid w:val="001456CF"/>
    <w:rsid w:val="001B2036"/>
    <w:rsid w:val="001C250B"/>
    <w:rsid w:val="001C39F8"/>
    <w:rsid w:val="001F47EC"/>
    <w:rsid w:val="00201474"/>
    <w:rsid w:val="00220F69"/>
    <w:rsid w:val="00226A49"/>
    <w:rsid w:val="00257B73"/>
    <w:rsid w:val="0027331E"/>
    <w:rsid w:val="002A7C45"/>
    <w:rsid w:val="002B3ABC"/>
    <w:rsid w:val="002B4CE7"/>
    <w:rsid w:val="002F3399"/>
    <w:rsid w:val="002F3606"/>
    <w:rsid w:val="002F692B"/>
    <w:rsid w:val="0030131A"/>
    <w:rsid w:val="0030687A"/>
    <w:rsid w:val="00312A70"/>
    <w:rsid w:val="00363ED6"/>
    <w:rsid w:val="00366C9F"/>
    <w:rsid w:val="00372983"/>
    <w:rsid w:val="00386650"/>
    <w:rsid w:val="003E52F4"/>
    <w:rsid w:val="003F0C47"/>
    <w:rsid w:val="00440C0C"/>
    <w:rsid w:val="00467980"/>
    <w:rsid w:val="00472638"/>
    <w:rsid w:val="0047382D"/>
    <w:rsid w:val="00490E9A"/>
    <w:rsid w:val="004A226F"/>
    <w:rsid w:val="004D246B"/>
    <w:rsid w:val="004D35B8"/>
    <w:rsid w:val="004F6EDC"/>
    <w:rsid w:val="00547D97"/>
    <w:rsid w:val="00551733"/>
    <w:rsid w:val="005729EB"/>
    <w:rsid w:val="00576746"/>
    <w:rsid w:val="00581355"/>
    <w:rsid w:val="005B26AF"/>
    <w:rsid w:val="005B476E"/>
    <w:rsid w:val="005D1A65"/>
    <w:rsid w:val="00600F50"/>
    <w:rsid w:val="00603B4C"/>
    <w:rsid w:val="00606F59"/>
    <w:rsid w:val="00645252"/>
    <w:rsid w:val="00645A4B"/>
    <w:rsid w:val="00653672"/>
    <w:rsid w:val="006553E1"/>
    <w:rsid w:val="00683CEE"/>
    <w:rsid w:val="0069710E"/>
    <w:rsid w:val="006B3548"/>
    <w:rsid w:val="006C1683"/>
    <w:rsid w:val="006C3986"/>
    <w:rsid w:val="006D0BA2"/>
    <w:rsid w:val="006D3D74"/>
    <w:rsid w:val="006F42D6"/>
    <w:rsid w:val="00721789"/>
    <w:rsid w:val="00724614"/>
    <w:rsid w:val="00740247"/>
    <w:rsid w:val="00751719"/>
    <w:rsid w:val="00753A9E"/>
    <w:rsid w:val="007744CC"/>
    <w:rsid w:val="007826AD"/>
    <w:rsid w:val="007C35B7"/>
    <w:rsid w:val="007F1877"/>
    <w:rsid w:val="0080730E"/>
    <w:rsid w:val="00826B71"/>
    <w:rsid w:val="0083569A"/>
    <w:rsid w:val="00851B6F"/>
    <w:rsid w:val="008754E8"/>
    <w:rsid w:val="008929B7"/>
    <w:rsid w:val="008B522D"/>
    <w:rsid w:val="008C18BB"/>
    <w:rsid w:val="008E558D"/>
    <w:rsid w:val="008F5E08"/>
    <w:rsid w:val="008F5EDE"/>
    <w:rsid w:val="00907612"/>
    <w:rsid w:val="00916666"/>
    <w:rsid w:val="009337BE"/>
    <w:rsid w:val="00956A67"/>
    <w:rsid w:val="0096071A"/>
    <w:rsid w:val="00985C71"/>
    <w:rsid w:val="0098747B"/>
    <w:rsid w:val="0099367A"/>
    <w:rsid w:val="009B2B65"/>
    <w:rsid w:val="009B780F"/>
    <w:rsid w:val="009E3D8E"/>
    <w:rsid w:val="00A1448F"/>
    <w:rsid w:val="00A178EE"/>
    <w:rsid w:val="00A2646D"/>
    <w:rsid w:val="00A26F3A"/>
    <w:rsid w:val="00A57C05"/>
    <w:rsid w:val="00A6620C"/>
    <w:rsid w:val="00A80A9A"/>
    <w:rsid w:val="00A9204E"/>
    <w:rsid w:val="00AA0DBD"/>
    <w:rsid w:val="00AB2822"/>
    <w:rsid w:val="00AD1309"/>
    <w:rsid w:val="00AD4F6F"/>
    <w:rsid w:val="00AE40C3"/>
    <w:rsid w:val="00AF6D12"/>
    <w:rsid w:val="00B068F5"/>
    <w:rsid w:val="00B7785C"/>
    <w:rsid w:val="00B8600A"/>
    <w:rsid w:val="00C03132"/>
    <w:rsid w:val="00C07B91"/>
    <w:rsid w:val="00C123D0"/>
    <w:rsid w:val="00C25003"/>
    <w:rsid w:val="00C27B16"/>
    <w:rsid w:val="00C33EED"/>
    <w:rsid w:val="00C37C44"/>
    <w:rsid w:val="00C56903"/>
    <w:rsid w:val="00C71F79"/>
    <w:rsid w:val="00C82F41"/>
    <w:rsid w:val="00C84364"/>
    <w:rsid w:val="00C90B51"/>
    <w:rsid w:val="00C95E66"/>
    <w:rsid w:val="00CB40E7"/>
    <w:rsid w:val="00CE54FF"/>
    <w:rsid w:val="00D03AF1"/>
    <w:rsid w:val="00D14D3E"/>
    <w:rsid w:val="00D179C9"/>
    <w:rsid w:val="00D30C2D"/>
    <w:rsid w:val="00D45727"/>
    <w:rsid w:val="00D622CE"/>
    <w:rsid w:val="00D6491C"/>
    <w:rsid w:val="00D71839"/>
    <w:rsid w:val="00D71AD5"/>
    <w:rsid w:val="00D77015"/>
    <w:rsid w:val="00D8781A"/>
    <w:rsid w:val="00D94B26"/>
    <w:rsid w:val="00DB4229"/>
    <w:rsid w:val="00DB6723"/>
    <w:rsid w:val="00DC711B"/>
    <w:rsid w:val="00DD4AE6"/>
    <w:rsid w:val="00DD6666"/>
    <w:rsid w:val="00DD6A5F"/>
    <w:rsid w:val="00DE004A"/>
    <w:rsid w:val="00DE33E9"/>
    <w:rsid w:val="00DE6FF4"/>
    <w:rsid w:val="00EB6087"/>
    <w:rsid w:val="00EF65A0"/>
    <w:rsid w:val="00F11A7B"/>
    <w:rsid w:val="00F1515F"/>
    <w:rsid w:val="00F322AE"/>
    <w:rsid w:val="00F46D0E"/>
    <w:rsid w:val="00F627BF"/>
    <w:rsid w:val="00F66FC8"/>
    <w:rsid w:val="00F8598E"/>
    <w:rsid w:val="00F9453E"/>
    <w:rsid w:val="00FA0247"/>
    <w:rsid w:val="00FB3244"/>
    <w:rsid w:val="00FE1569"/>
    <w:rsid w:val="00FE496E"/>
    <w:rsid w:val="00FF0FF4"/>
    <w:rsid w:val="00FF3D8C"/>
    <w:rsid w:val="00FF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184E5"/>
  <w15:chartTrackingRefBased/>
  <w15:docId w15:val="{6BB1199E-E297-4FC2-9476-A6340C14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Spacing">
    <w:name w:val="No Spacing"/>
    <w:uiPriority w:val="1"/>
    <w:qFormat/>
    <w:rsid w:val="00892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pClerk\AppData\Local\Microsoft\Office\16.0\DTS\en-US%7b4F4CEA0E-9255-4C7C-972B-71EDB1A8E8F3%7d\%7bCBEF9B1E-3218-4BE7-9CCC-298DF05AA41F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BC91D3470FC64893F1B52230CD3EDF" ma:contentTypeVersion="5" ma:contentTypeDescription="Create a new document." ma:contentTypeScope="" ma:versionID="88202ca9e33fd1f3baa3eac0b9195f63">
  <xsd:schema xmlns:xsd="http://www.w3.org/2001/XMLSchema" xmlns:xs="http://www.w3.org/2001/XMLSchema" xmlns:p="http://schemas.microsoft.com/office/2006/metadata/properties" xmlns:ns3="4c425538-d6c4-4ca2-891b-e3fe36397ccf" targetNamespace="http://schemas.microsoft.com/office/2006/metadata/properties" ma:root="true" ma:fieldsID="a512a4fdfcc5b8595e5d7a16ef5b3a81" ns3:_="">
    <xsd:import namespace="4c425538-d6c4-4ca2-891b-e3fe36397cc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25538-d6c4-4ca2-891b-e3fe36397cc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83862A-93AC-4C9B-BBB4-D404352F20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836598-7E37-4A36-A557-94E6F3118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25538-d6c4-4ca2-891b-e3fe36397c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purl.org/dc/terms/"/>
    <ds:schemaRef ds:uri="http://schemas.openxmlformats.org/package/2006/metadata/core-properties"/>
    <ds:schemaRef ds:uri="http://purl.org/dc/dcmitype/"/>
    <ds:schemaRef ds:uri="4c425538-d6c4-4ca2-891b-e3fe36397ccf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{CBEF9B1E-3218-4BE7-9CCC-298DF05AA41F}TF2de6fc23-48e8-448b-960e-1bdc6e9248ab4ef8d1ac_win32-7424dd8ab5ea</Template>
  <TotalTime>1</TotalTime>
  <Pages>2</Pages>
  <Words>485</Words>
  <Characters>2767</Characters>
  <Application>Microsoft Office Word</Application>
  <DocSecurity>4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Ramsey</dc:creator>
  <cp:keywords/>
  <dc:description/>
  <cp:lastModifiedBy>Terra Thorpe</cp:lastModifiedBy>
  <cp:revision>2</cp:revision>
  <cp:lastPrinted>2026-07-13T19:17:00Z</cp:lastPrinted>
  <dcterms:created xsi:type="dcterms:W3CDTF">2026-07-15T14:09:00Z</dcterms:created>
  <dcterms:modified xsi:type="dcterms:W3CDTF">2026-07-15T14:09:00Z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0x010100F6BC91D3470FC64893F1B52230CD3EDF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