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FBDB" w14:textId="702FF89F" w:rsidR="00A9204E" w:rsidRPr="00C23A7F" w:rsidRDefault="00C35C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="00C23A7F" w:rsidRPr="00C23A7F">
        <w:rPr>
          <w:b/>
          <w:bCs/>
          <w:sz w:val="28"/>
          <w:szCs w:val="28"/>
        </w:rPr>
        <w:t>BATH TOWN PLANNING BOARD</w:t>
      </w:r>
    </w:p>
    <w:p w14:paraId="021DCE34" w14:textId="64FCF1A2" w:rsidR="00C23A7F" w:rsidRDefault="00C35C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="00C23A7F" w:rsidRPr="00C23A7F">
        <w:rPr>
          <w:b/>
          <w:bCs/>
          <w:sz w:val="28"/>
          <w:szCs w:val="28"/>
        </w:rPr>
        <w:t>REGULAR MEETING</w:t>
      </w:r>
    </w:p>
    <w:p w14:paraId="2F8F8C60" w14:textId="77777777" w:rsidR="00C23A7F" w:rsidRDefault="00C23A7F">
      <w:pPr>
        <w:rPr>
          <w:b/>
          <w:bCs/>
          <w:sz w:val="28"/>
          <w:szCs w:val="28"/>
        </w:rPr>
      </w:pPr>
    </w:p>
    <w:p w14:paraId="40CD26C7" w14:textId="30E38E30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Date:             June 1</w:t>
      </w:r>
      <w:r w:rsidRPr="00C23A7F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7:00PM</w:t>
      </w:r>
    </w:p>
    <w:p w14:paraId="3F84D256" w14:textId="4259379B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Place: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Town Board 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Municipal Building</w:t>
      </w:r>
    </w:p>
    <w:p w14:paraId="51768ED8" w14:textId="77777777" w:rsidR="00C23A7F" w:rsidRDefault="00C23A7F">
      <w:pPr>
        <w:rPr>
          <w:sz w:val="28"/>
          <w:szCs w:val="28"/>
        </w:rPr>
      </w:pPr>
    </w:p>
    <w:p w14:paraId="2381932E" w14:textId="78EBD324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Present:</w:t>
      </w:r>
      <w:r>
        <w:rPr>
          <w:sz w:val="28"/>
          <w:szCs w:val="28"/>
        </w:rPr>
        <w:tab/>
        <w:t>Planning Board Chairman, James Hopkins; PBM’s, George McKinley,</w:t>
      </w:r>
    </w:p>
    <w:p w14:paraId="2543B170" w14:textId="265F8D75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5A1F">
        <w:rPr>
          <w:sz w:val="28"/>
          <w:szCs w:val="28"/>
        </w:rPr>
        <w:t>Heidi Stewart</w:t>
      </w:r>
      <w:r>
        <w:rPr>
          <w:sz w:val="28"/>
          <w:szCs w:val="28"/>
        </w:rPr>
        <w:t xml:space="preserve">, </w:t>
      </w:r>
      <w:r w:rsidR="00295A1F">
        <w:rPr>
          <w:sz w:val="28"/>
          <w:szCs w:val="28"/>
        </w:rPr>
        <w:t>James Corbett</w:t>
      </w:r>
      <w:r>
        <w:rPr>
          <w:sz w:val="28"/>
          <w:szCs w:val="28"/>
        </w:rPr>
        <w:t>, Mike Palermo,</w:t>
      </w:r>
      <w:r w:rsidR="00295A1F">
        <w:rPr>
          <w:sz w:val="28"/>
          <w:szCs w:val="28"/>
        </w:rPr>
        <w:t xml:space="preserve"> Kevin Denison</w:t>
      </w:r>
    </w:p>
    <w:p w14:paraId="66FA7127" w14:textId="77777777" w:rsidR="00C23A7F" w:rsidRDefault="00C23A7F">
      <w:pPr>
        <w:rPr>
          <w:sz w:val="28"/>
          <w:szCs w:val="28"/>
        </w:rPr>
      </w:pPr>
    </w:p>
    <w:p w14:paraId="499532E6" w14:textId="64538090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Absent:</w:t>
      </w:r>
      <w:r>
        <w:rPr>
          <w:sz w:val="28"/>
          <w:szCs w:val="28"/>
        </w:rPr>
        <w:tab/>
        <w:t>Matt Dickson</w:t>
      </w:r>
    </w:p>
    <w:p w14:paraId="02C0A8C0" w14:textId="5634E7B9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Also present:   John Lysyczyn, Bath Code Officer, Dan Peterson</w:t>
      </w:r>
    </w:p>
    <w:p w14:paraId="15002C0D" w14:textId="77777777" w:rsidR="00C23A7F" w:rsidRDefault="00C23A7F">
      <w:pPr>
        <w:rPr>
          <w:sz w:val="28"/>
          <w:szCs w:val="28"/>
        </w:rPr>
      </w:pPr>
    </w:p>
    <w:p w14:paraId="1163A544" w14:textId="4C04B5E1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List of Public Attached</w:t>
      </w:r>
    </w:p>
    <w:p w14:paraId="1AC6D3D8" w14:textId="77777777" w:rsidR="00C23A7F" w:rsidRDefault="00C23A7F">
      <w:pPr>
        <w:rPr>
          <w:sz w:val="28"/>
          <w:szCs w:val="28"/>
        </w:rPr>
      </w:pPr>
    </w:p>
    <w:p w14:paraId="6843AA39" w14:textId="5E23220F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PB Chairman, James Hopkins began the PB Meeting at 7:00PM with the Pledge of</w:t>
      </w:r>
    </w:p>
    <w:p w14:paraId="686C27D9" w14:textId="504C3073" w:rsidR="00C23A7F" w:rsidRDefault="00C23A7F">
      <w:pPr>
        <w:rPr>
          <w:sz w:val="28"/>
          <w:szCs w:val="28"/>
        </w:rPr>
      </w:pPr>
      <w:r>
        <w:rPr>
          <w:sz w:val="28"/>
          <w:szCs w:val="28"/>
        </w:rPr>
        <w:t>Allegiance.</w:t>
      </w:r>
    </w:p>
    <w:p w14:paraId="07916EA7" w14:textId="77777777" w:rsidR="00C23A7F" w:rsidRDefault="00C23A7F">
      <w:pPr>
        <w:rPr>
          <w:sz w:val="28"/>
          <w:szCs w:val="28"/>
        </w:rPr>
      </w:pPr>
    </w:p>
    <w:p w14:paraId="71ABB9EA" w14:textId="637C50EE" w:rsidR="00C23A7F" w:rsidRDefault="00C23A7F">
      <w:pPr>
        <w:rPr>
          <w:sz w:val="28"/>
          <w:szCs w:val="28"/>
        </w:rPr>
      </w:pPr>
      <w:r w:rsidRPr="00295A1F">
        <w:rPr>
          <w:b/>
          <w:bCs/>
          <w:sz w:val="28"/>
          <w:szCs w:val="28"/>
        </w:rPr>
        <w:t>Motion</w:t>
      </w:r>
      <w:r>
        <w:rPr>
          <w:sz w:val="28"/>
          <w:szCs w:val="28"/>
        </w:rPr>
        <w:t xml:space="preserve"> made by PBM, Kevin Denison seconded by PBM, James Corbet</w:t>
      </w:r>
      <w:r w:rsidR="00295A1F">
        <w:rPr>
          <w:sz w:val="28"/>
          <w:szCs w:val="28"/>
        </w:rPr>
        <w:t>t to accept the minutes as written for May 5</w:t>
      </w:r>
      <w:r w:rsidR="00295A1F" w:rsidRPr="00295A1F">
        <w:rPr>
          <w:sz w:val="28"/>
          <w:szCs w:val="28"/>
          <w:vertAlign w:val="superscript"/>
        </w:rPr>
        <w:t>th</w:t>
      </w:r>
      <w:r w:rsidR="00295A1F">
        <w:rPr>
          <w:sz w:val="28"/>
          <w:szCs w:val="28"/>
        </w:rPr>
        <w:t xml:space="preserve"> 2026 meeting.</w:t>
      </w:r>
    </w:p>
    <w:p w14:paraId="46A1559D" w14:textId="77777777" w:rsidR="00295A1F" w:rsidRDefault="00295A1F">
      <w:pPr>
        <w:rPr>
          <w:sz w:val="28"/>
          <w:szCs w:val="28"/>
        </w:rPr>
      </w:pPr>
    </w:p>
    <w:p w14:paraId="59821B00" w14:textId="417ED166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>Adopted:</w:t>
      </w:r>
      <w:r>
        <w:rPr>
          <w:sz w:val="28"/>
          <w:szCs w:val="28"/>
        </w:rPr>
        <w:tab/>
        <w:t>James Hopkins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1E04CDD9" w14:textId="0374FB29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George Mckinley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14348FD2" w14:textId="19F7F5EC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Heidi Stewart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2F014FBE" w14:textId="7C5089D3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Kevin Denison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622BEF3C" w14:textId="12756CFC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Mike Palermo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5C1A595E" w14:textId="28865EFE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James Corbett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2F635A8A" w14:textId="77777777" w:rsidR="00295A1F" w:rsidRDefault="00295A1F">
      <w:pPr>
        <w:rPr>
          <w:sz w:val="28"/>
          <w:szCs w:val="28"/>
        </w:rPr>
      </w:pPr>
    </w:p>
    <w:p w14:paraId="23F7E17A" w14:textId="5A5850B4" w:rsidR="00295A1F" w:rsidRDefault="00295A1F">
      <w:pPr>
        <w:rPr>
          <w:sz w:val="28"/>
          <w:szCs w:val="28"/>
        </w:rPr>
      </w:pPr>
      <w:r>
        <w:rPr>
          <w:sz w:val="28"/>
          <w:szCs w:val="28"/>
        </w:rPr>
        <w:t xml:space="preserve">Richard Hargraves presented a Sub Division application for </w:t>
      </w:r>
      <w:r w:rsidR="00F90C4E">
        <w:rPr>
          <w:sz w:val="28"/>
          <w:szCs w:val="28"/>
        </w:rPr>
        <w:t xml:space="preserve">6807 </w:t>
      </w:r>
      <w:proofErr w:type="spellStart"/>
      <w:r w:rsidR="00F90C4E">
        <w:rPr>
          <w:sz w:val="28"/>
          <w:szCs w:val="28"/>
        </w:rPr>
        <w:t>Cty</w:t>
      </w:r>
      <w:proofErr w:type="spellEnd"/>
      <w:r w:rsidR="00F90C4E">
        <w:rPr>
          <w:sz w:val="28"/>
          <w:szCs w:val="28"/>
        </w:rPr>
        <w:t xml:space="preserve"> </w:t>
      </w:r>
      <w:proofErr w:type="spellStart"/>
      <w:r w:rsidR="00F90C4E">
        <w:rPr>
          <w:sz w:val="28"/>
          <w:szCs w:val="28"/>
        </w:rPr>
        <w:t>Rte</w:t>
      </w:r>
      <w:proofErr w:type="spellEnd"/>
      <w:r w:rsidR="00F90C4E">
        <w:rPr>
          <w:sz w:val="28"/>
          <w:szCs w:val="28"/>
        </w:rPr>
        <w:t xml:space="preserve"> 15, Bath, NY.  Mr. Hargraves has 0.520 acres to </w:t>
      </w:r>
      <w:proofErr w:type="gramStart"/>
      <w:r w:rsidR="00F90C4E">
        <w:rPr>
          <w:sz w:val="28"/>
          <w:szCs w:val="28"/>
        </w:rPr>
        <w:t>sell,</w:t>
      </w:r>
      <w:proofErr w:type="gramEnd"/>
      <w:r w:rsidR="00F90C4E">
        <w:rPr>
          <w:sz w:val="28"/>
          <w:szCs w:val="28"/>
        </w:rPr>
        <w:t xml:space="preserve"> code requires minimum of 0.80 acres. Bath Code requires a</w:t>
      </w:r>
      <w:r w:rsidR="005220CD">
        <w:rPr>
          <w:sz w:val="28"/>
          <w:szCs w:val="28"/>
        </w:rPr>
        <w:t xml:space="preserve"> road-side</w:t>
      </w:r>
      <w:r w:rsidR="00F90C4E">
        <w:rPr>
          <w:sz w:val="28"/>
          <w:szCs w:val="28"/>
        </w:rPr>
        <w:t xml:space="preserve"> frontage of 175 </w:t>
      </w:r>
      <w:proofErr w:type="gramStart"/>
      <w:r w:rsidR="00F90C4E">
        <w:rPr>
          <w:sz w:val="28"/>
          <w:szCs w:val="28"/>
        </w:rPr>
        <w:t>feet,</w:t>
      </w:r>
      <w:proofErr w:type="gramEnd"/>
      <w:r w:rsidR="00F90C4E">
        <w:rPr>
          <w:sz w:val="28"/>
          <w:szCs w:val="28"/>
        </w:rPr>
        <w:t xml:space="preserve"> Mr. Hargraves has 135 available feet.</w:t>
      </w:r>
    </w:p>
    <w:p w14:paraId="43210ABF" w14:textId="2D1ACCFC" w:rsidR="00F90C4E" w:rsidRDefault="00F90C4E">
      <w:pPr>
        <w:rPr>
          <w:sz w:val="28"/>
          <w:szCs w:val="28"/>
        </w:rPr>
      </w:pPr>
      <w:r>
        <w:rPr>
          <w:sz w:val="28"/>
          <w:szCs w:val="28"/>
        </w:rPr>
        <w:t>The Planning Board will have to present the request for a variance</w:t>
      </w:r>
      <w:r w:rsidR="00C35CE5">
        <w:rPr>
          <w:sz w:val="28"/>
          <w:szCs w:val="28"/>
        </w:rPr>
        <w:t xml:space="preserve"> to</w:t>
      </w:r>
      <w:r w:rsidR="007F01D1">
        <w:rPr>
          <w:sz w:val="28"/>
          <w:szCs w:val="28"/>
        </w:rPr>
        <w:t xml:space="preserve"> the Bath Town Board Meeting for approval to</w:t>
      </w:r>
      <w:r w:rsidR="00C35CE5">
        <w:rPr>
          <w:sz w:val="28"/>
          <w:szCs w:val="28"/>
        </w:rPr>
        <w:t xml:space="preserve"> proceed</w:t>
      </w:r>
      <w:r w:rsidR="007F01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F01D1">
        <w:rPr>
          <w:sz w:val="28"/>
          <w:szCs w:val="28"/>
        </w:rPr>
        <w:t xml:space="preserve"> Bath Town </w:t>
      </w:r>
      <w:r>
        <w:rPr>
          <w:sz w:val="28"/>
          <w:szCs w:val="28"/>
        </w:rPr>
        <w:t>Board Meeting</w:t>
      </w:r>
      <w:r w:rsidR="007F01D1">
        <w:rPr>
          <w:sz w:val="28"/>
          <w:szCs w:val="28"/>
        </w:rPr>
        <w:t xml:space="preserve"> will </w:t>
      </w:r>
      <w:proofErr w:type="gramStart"/>
      <w:r w:rsidR="007F01D1">
        <w:rPr>
          <w:sz w:val="28"/>
          <w:szCs w:val="28"/>
        </w:rPr>
        <w:t xml:space="preserve">be </w:t>
      </w:r>
      <w:r>
        <w:rPr>
          <w:sz w:val="28"/>
          <w:szCs w:val="28"/>
        </w:rPr>
        <w:t xml:space="preserve"> June</w:t>
      </w:r>
      <w:proofErr w:type="gramEnd"/>
      <w:r>
        <w:rPr>
          <w:sz w:val="28"/>
          <w:szCs w:val="28"/>
        </w:rPr>
        <w:t xml:space="preserve"> 8</w:t>
      </w:r>
      <w:r w:rsidRPr="00F90C4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2026.</w:t>
      </w:r>
      <w:r w:rsidR="007F01D1">
        <w:rPr>
          <w:sz w:val="28"/>
          <w:szCs w:val="28"/>
        </w:rPr>
        <w:t xml:space="preserve"> </w:t>
      </w:r>
    </w:p>
    <w:p w14:paraId="17EAC0AB" w14:textId="77777777" w:rsidR="004E7EEA" w:rsidRDefault="004E7EEA">
      <w:pPr>
        <w:rPr>
          <w:sz w:val="28"/>
          <w:szCs w:val="28"/>
        </w:rPr>
      </w:pPr>
    </w:p>
    <w:p w14:paraId="7EC90DE1" w14:textId="6FEEEF86" w:rsidR="004E7EEA" w:rsidRDefault="00BA2984">
      <w:pPr>
        <w:rPr>
          <w:sz w:val="28"/>
          <w:szCs w:val="28"/>
        </w:rPr>
      </w:pPr>
      <w:r w:rsidRPr="00AC37EB">
        <w:rPr>
          <w:b/>
          <w:bCs/>
          <w:sz w:val="28"/>
          <w:szCs w:val="28"/>
        </w:rPr>
        <w:t>Motion</w:t>
      </w:r>
      <w:r>
        <w:rPr>
          <w:sz w:val="28"/>
          <w:szCs w:val="28"/>
        </w:rPr>
        <w:t xml:space="preserve"> made by PB Member, Kevin Denison seconded by PB Member George McKinley to send </w:t>
      </w:r>
      <w:r w:rsidR="00AC37EB">
        <w:rPr>
          <w:sz w:val="28"/>
          <w:szCs w:val="28"/>
        </w:rPr>
        <w:t xml:space="preserve">Subdivision to Town of Bath meeting for a Variance.  </w:t>
      </w:r>
    </w:p>
    <w:p w14:paraId="3DC7AB19" w14:textId="77777777" w:rsidR="00AC37EB" w:rsidRDefault="00AC37EB">
      <w:pPr>
        <w:rPr>
          <w:sz w:val="28"/>
          <w:szCs w:val="28"/>
        </w:rPr>
      </w:pPr>
    </w:p>
    <w:p w14:paraId="57FC270F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>Adopted:</w:t>
      </w:r>
      <w:r>
        <w:rPr>
          <w:sz w:val="28"/>
          <w:szCs w:val="28"/>
        </w:rPr>
        <w:tab/>
        <w:t>James Hopkins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7ED9099F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George McKinley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203B73DF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Heidi Stewart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4299CFAD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Kevin Denison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4E7D5E8F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Mike Palermo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16971F95" w14:textId="77777777" w:rsidR="00965E44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James Corbett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Aye</w:t>
      </w:r>
    </w:p>
    <w:p w14:paraId="1D20C390" w14:textId="77777777" w:rsidR="00965E44" w:rsidRDefault="00965E44">
      <w:pPr>
        <w:rPr>
          <w:sz w:val="28"/>
          <w:szCs w:val="28"/>
        </w:rPr>
      </w:pPr>
    </w:p>
    <w:p w14:paraId="50DD82BA" w14:textId="031A2823" w:rsidR="00A441E1" w:rsidRDefault="00965E44">
      <w:pPr>
        <w:rPr>
          <w:sz w:val="28"/>
          <w:szCs w:val="28"/>
        </w:rPr>
      </w:pPr>
      <w:r>
        <w:rPr>
          <w:sz w:val="28"/>
          <w:szCs w:val="28"/>
        </w:rPr>
        <w:t xml:space="preserve">Denise Buck, a representative </w:t>
      </w:r>
      <w:r w:rsidR="00694F27">
        <w:rPr>
          <w:sz w:val="28"/>
          <w:szCs w:val="28"/>
        </w:rPr>
        <w:t>for Adonai Management LLC</w:t>
      </w:r>
      <w:r w:rsidR="00A441E1">
        <w:rPr>
          <w:sz w:val="28"/>
          <w:szCs w:val="28"/>
        </w:rPr>
        <w:t xml:space="preserve">, </w:t>
      </w:r>
      <w:r w:rsidR="005220CD">
        <w:rPr>
          <w:sz w:val="28"/>
          <w:szCs w:val="28"/>
        </w:rPr>
        <w:t xml:space="preserve">addressed the Planning Board to discuss continuing operations as a </w:t>
      </w:r>
      <w:proofErr w:type="gramStart"/>
      <w:r w:rsidR="005220CD">
        <w:rPr>
          <w:sz w:val="28"/>
          <w:szCs w:val="28"/>
        </w:rPr>
        <w:t>Hotel</w:t>
      </w:r>
      <w:proofErr w:type="gramEnd"/>
      <w:r w:rsidR="005220CD">
        <w:rPr>
          <w:sz w:val="28"/>
          <w:szCs w:val="28"/>
        </w:rPr>
        <w:t xml:space="preserve">-short term temporary housing.  This is an apartment building not a </w:t>
      </w:r>
      <w:proofErr w:type="gramStart"/>
      <w:r w:rsidR="005220CD">
        <w:rPr>
          <w:sz w:val="28"/>
          <w:szCs w:val="28"/>
        </w:rPr>
        <w:t>Hotel</w:t>
      </w:r>
      <w:proofErr w:type="gramEnd"/>
      <w:r w:rsidR="005220CD">
        <w:rPr>
          <w:sz w:val="28"/>
          <w:szCs w:val="28"/>
        </w:rPr>
        <w:t>.</w:t>
      </w:r>
      <w:r w:rsidR="00694F27">
        <w:rPr>
          <w:sz w:val="28"/>
          <w:szCs w:val="28"/>
        </w:rPr>
        <w:t xml:space="preserve">  This site is located at 7114 St </w:t>
      </w:r>
      <w:proofErr w:type="spellStart"/>
      <w:r w:rsidR="00694F27">
        <w:rPr>
          <w:sz w:val="28"/>
          <w:szCs w:val="28"/>
        </w:rPr>
        <w:t>Rte</w:t>
      </w:r>
      <w:proofErr w:type="spellEnd"/>
      <w:r w:rsidR="00694F27">
        <w:rPr>
          <w:sz w:val="28"/>
          <w:szCs w:val="28"/>
        </w:rPr>
        <w:t xml:space="preserve"> 415 Bath, NY.  The Planning Board has expressed to the LLC the list of instructions that are required </w:t>
      </w:r>
      <w:r w:rsidR="00A441E1">
        <w:rPr>
          <w:sz w:val="28"/>
          <w:szCs w:val="28"/>
        </w:rPr>
        <w:t>be</w:t>
      </w:r>
      <w:r w:rsidR="00694F27">
        <w:rPr>
          <w:sz w:val="28"/>
          <w:szCs w:val="28"/>
        </w:rPr>
        <w:t>for</w:t>
      </w:r>
      <w:r w:rsidR="00A441E1">
        <w:rPr>
          <w:sz w:val="28"/>
          <w:szCs w:val="28"/>
        </w:rPr>
        <w:t>e</w:t>
      </w:r>
      <w:r w:rsidR="00694F27">
        <w:rPr>
          <w:sz w:val="28"/>
          <w:szCs w:val="28"/>
        </w:rPr>
        <w:t xml:space="preserve"> any decisions can be</w:t>
      </w:r>
      <w:r w:rsidR="00A441E1">
        <w:rPr>
          <w:sz w:val="28"/>
          <w:szCs w:val="28"/>
        </w:rPr>
        <w:t xml:space="preserve"> made to move forward.</w:t>
      </w:r>
    </w:p>
    <w:p w14:paraId="09CB96AC" w14:textId="77777777" w:rsidR="00615B04" w:rsidRDefault="00615B04">
      <w:pPr>
        <w:rPr>
          <w:sz w:val="28"/>
          <w:szCs w:val="28"/>
        </w:rPr>
      </w:pPr>
    </w:p>
    <w:p w14:paraId="146284F1" w14:textId="39B8EA02" w:rsidR="00615B04" w:rsidRDefault="00615B04">
      <w:pPr>
        <w:rPr>
          <w:sz w:val="28"/>
          <w:szCs w:val="28"/>
        </w:rPr>
      </w:pPr>
      <w:r w:rsidRPr="000725ED">
        <w:rPr>
          <w:b/>
          <w:bCs/>
          <w:sz w:val="28"/>
          <w:szCs w:val="28"/>
        </w:rPr>
        <w:t>Moton</w:t>
      </w:r>
      <w:r>
        <w:rPr>
          <w:sz w:val="28"/>
          <w:szCs w:val="28"/>
        </w:rPr>
        <w:t xml:space="preserve"> made by PB Member George McKinley seconded by PB Member Mike Palermo to adjourn the </w:t>
      </w:r>
      <w:r w:rsidR="000725ED">
        <w:rPr>
          <w:sz w:val="28"/>
          <w:szCs w:val="28"/>
        </w:rPr>
        <w:t>Planning Board Meeting at 7:48PM</w:t>
      </w:r>
    </w:p>
    <w:p w14:paraId="4E1D8441" w14:textId="77777777" w:rsidR="000725ED" w:rsidRDefault="000725ED">
      <w:pPr>
        <w:rPr>
          <w:sz w:val="28"/>
          <w:szCs w:val="28"/>
        </w:rPr>
      </w:pPr>
    </w:p>
    <w:p w14:paraId="6985C57D" w14:textId="2FDDE492" w:rsidR="000725ED" w:rsidRDefault="000725ED">
      <w:pPr>
        <w:rPr>
          <w:sz w:val="28"/>
          <w:szCs w:val="28"/>
        </w:rPr>
      </w:pPr>
      <w:r>
        <w:rPr>
          <w:sz w:val="28"/>
          <w:szCs w:val="28"/>
        </w:rPr>
        <w:t>Passed Unanimously.</w:t>
      </w:r>
    </w:p>
    <w:p w14:paraId="219DB7C8" w14:textId="77777777" w:rsidR="000725ED" w:rsidRDefault="000725ED">
      <w:pPr>
        <w:rPr>
          <w:sz w:val="28"/>
          <w:szCs w:val="28"/>
        </w:rPr>
      </w:pPr>
    </w:p>
    <w:p w14:paraId="30CA29D4" w14:textId="77777777" w:rsidR="000725ED" w:rsidRDefault="000725ED">
      <w:pPr>
        <w:rPr>
          <w:sz w:val="28"/>
          <w:szCs w:val="28"/>
        </w:rPr>
      </w:pPr>
    </w:p>
    <w:p w14:paraId="407732FD" w14:textId="77777777" w:rsidR="000725ED" w:rsidRDefault="000725ED">
      <w:pPr>
        <w:rPr>
          <w:sz w:val="28"/>
          <w:szCs w:val="28"/>
        </w:rPr>
      </w:pPr>
    </w:p>
    <w:p w14:paraId="70E4723B" w14:textId="2D2D9BB2" w:rsidR="000725ED" w:rsidRDefault="000725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Respectfully Submitted,</w:t>
      </w:r>
    </w:p>
    <w:p w14:paraId="1A95C17A" w14:textId="77777777" w:rsidR="000725ED" w:rsidRDefault="000725ED">
      <w:pPr>
        <w:rPr>
          <w:sz w:val="28"/>
          <w:szCs w:val="28"/>
        </w:rPr>
      </w:pPr>
    </w:p>
    <w:p w14:paraId="7D66D447" w14:textId="77777777" w:rsidR="000725ED" w:rsidRDefault="000725ED">
      <w:pPr>
        <w:rPr>
          <w:sz w:val="28"/>
          <w:szCs w:val="28"/>
        </w:rPr>
      </w:pPr>
    </w:p>
    <w:p w14:paraId="7FD7436B" w14:textId="28FDFBE1" w:rsidR="000725ED" w:rsidRDefault="000725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Rhonda Ramsey</w:t>
      </w:r>
    </w:p>
    <w:p w14:paraId="583C02BE" w14:textId="1C8344C4" w:rsidR="000725ED" w:rsidRDefault="000725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Deputy Town Clerk</w:t>
      </w:r>
    </w:p>
    <w:p w14:paraId="2EBF3C32" w14:textId="77777777" w:rsidR="005220CD" w:rsidRDefault="005220CD">
      <w:pPr>
        <w:rPr>
          <w:sz w:val="28"/>
          <w:szCs w:val="28"/>
        </w:rPr>
      </w:pPr>
    </w:p>
    <w:p w14:paraId="680ABC0D" w14:textId="008386F8" w:rsidR="00AC37EB" w:rsidRDefault="00965E4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D000FAE" w14:textId="77777777" w:rsidR="00AC37EB" w:rsidRDefault="00AC37EB">
      <w:pPr>
        <w:rPr>
          <w:sz w:val="28"/>
          <w:szCs w:val="28"/>
        </w:rPr>
      </w:pPr>
    </w:p>
    <w:p w14:paraId="4BCE1A74" w14:textId="77777777" w:rsidR="00AC37EB" w:rsidRDefault="00AC37EB">
      <w:pPr>
        <w:rPr>
          <w:sz w:val="28"/>
          <w:szCs w:val="28"/>
        </w:rPr>
      </w:pPr>
    </w:p>
    <w:p w14:paraId="7A00D1CB" w14:textId="77777777" w:rsidR="00AC37EB" w:rsidRDefault="00AC37EB">
      <w:pPr>
        <w:rPr>
          <w:sz w:val="28"/>
          <w:szCs w:val="28"/>
        </w:rPr>
      </w:pPr>
    </w:p>
    <w:p w14:paraId="05B1A3C7" w14:textId="77777777" w:rsidR="00BA2984" w:rsidRPr="00C23A7F" w:rsidRDefault="00BA2984">
      <w:pPr>
        <w:rPr>
          <w:rFonts w:ascii="Times New Roman" w:hAnsi="Times New Roman" w:cs="Times New Roman"/>
          <w:sz w:val="28"/>
          <w:szCs w:val="28"/>
        </w:rPr>
      </w:pPr>
    </w:p>
    <w:sectPr w:rsidR="00BA2984" w:rsidRPr="00C23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27315731">
    <w:abstractNumId w:val="19"/>
  </w:num>
  <w:num w:numId="2" w16cid:durableId="647366442">
    <w:abstractNumId w:val="12"/>
  </w:num>
  <w:num w:numId="3" w16cid:durableId="884760583">
    <w:abstractNumId w:val="10"/>
  </w:num>
  <w:num w:numId="4" w16cid:durableId="92822614">
    <w:abstractNumId w:val="21"/>
  </w:num>
  <w:num w:numId="5" w16cid:durableId="178616953">
    <w:abstractNumId w:val="13"/>
  </w:num>
  <w:num w:numId="6" w16cid:durableId="1558275140">
    <w:abstractNumId w:val="16"/>
  </w:num>
  <w:num w:numId="7" w16cid:durableId="351343304">
    <w:abstractNumId w:val="18"/>
  </w:num>
  <w:num w:numId="8" w16cid:durableId="250435873">
    <w:abstractNumId w:val="9"/>
  </w:num>
  <w:num w:numId="9" w16cid:durableId="1920560466">
    <w:abstractNumId w:val="7"/>
  </w:num>
  <w:num w:numId="10" w16cid:durableId="442040544">
    <w:abstractNumId w:val="6"/>
  </w:num>
  <w:num w:numId="11" w16cid:durableId="1359161568">
    <w:abstractNumId w:val="5"/>
  </w:num>
  <w:num w:numId="12" w16cid:durableId="1251624">
    <w:abstractNumId w:val="4"/>
  </w:num>
  <w:num w:numId="13" w16cid:durableId="1058701018">
    <w:abstractNumId w:val="8"/>
  </w:num>
  <w:num w:numId="14" w16cid:durableId="272712662">
    <w:abstractNumId w:val="3"/>
  </w:num>
  <w:num w:numId="15" w16cid:durableId="1688218245">
    <w:abstractNumId w:val="2"/>
  </w:num>
  <w:num w:numId="16" w16cid:durableId="97336597">
    <w:abstractNumId w:val="1"/>
  </w:num>
  <w:num w:numId="17" w16cid:durableId="1094129398">
    <w:abstractNumId w:val="0"/>
  </w:num>
  <w:num w:numId="18" w16cid:durableId="1074398329">
    <w:abstractNumId w:val="14"/>
  </w:num>
  <w:num w:numId="19" w16cid:durableId="589392941">
    <w:abstractNumId w:val="15"/>
  </w:num>
  <w:num w:numId="20" w16cid:durableId="1175344532">
    <w:abstractNumId w:val="20"/>
  </w:num>
  <w:num w:numId="21" w16cid:durableId="1514341958">
    <w:abstractNumId w:val="17"/>
  </w:num>
  <w:num w:numId="22" w16cid:durableId="1863858822">
    <w:abstractNumId w:val="11"/>
  </w:num>
  <w:num w:numId="23" w16cid:durableId="462964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7F"/>
    <w:rsid w:val="000725ED"/>
    <w:rsid w:val="001F47EC"/>
    <w:rsid w:val="00295A1F"/>
    <w:rsid w:val="004E7EEA"/>
    <w:rsid w:val="005220CD"/>
    <w:rsid w:val="00615B04"/>
    <w:rsid w:val="00645252"/>
    <w:rsid w:val="00694F27"/>
    <w:rsid w:val="006D3D74"/>
    <w:rsid w:val="007F01D1"/>
    <w:rsid w:val="0083569A"/>
    <w:rsid w:val="00965E44"/>
    <w:rsid w:val="00A441E1"/>
    <w:rsid w:val="00A9204E"/>
    <w:rsid w:val="00AC37EB"/>
    <w:rsid w:val="00BA2984"/>
    <w:rsid w:val="00C23A7F"/>
    <w:rsid w:val="00C35CE5"/>
    <w:rsid w:val="00D32554"/>
    <w:rsid w:val="00D85EEA"/>
    <w:rsid w:val="00F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1F4D"/>
  <w15:chartTrackingRefBased/>
  <w15:docId w15:val="{6314151B-2146-4C49-82E6-DB50E74D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Clerk\AppData\Local\Microsoft\Office\16.0\DTS\en-US%7b4F4CEA0E-9255-4C7C-972B-71EDB1A8E8F3%7d\%7bCBEF9B1E-3218-4BE7-9CCC-298DF05AA41F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{CBEF9B1E-3218-4BE7-9CCC-298DF05AA41F}TF2de6fc23-48e8-448b-960e-1bdc6e9248ab4ef8d1ac_win32-7424dd8ab5ea</Template>
  <TotalTime>0</TotalTime>
  <Pages>2</Pages>
  <Words>322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Ramsey</dc:creator>
  <cp:keywords/>
  <dc:description/>
  <cp:lastModifiedBy>Terra Thorpe</cp:lastModifiedBy>
  <cp:revision>2</cp:revision>
  <dcterms:created xsi:type="dcterms:W3CDTF">2026-07-15T14:08:00Z</dcterms:created>
  <dcterms:modified xsi:type="dcterms:W3CDTF">2026-07-15T14:08:00Z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